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D8" w:rsidRPr="00D2648C" w:rsidRDefault="00D007A9">
      <w:pPr>
        <w:spacing w:before="48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Open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D</w:t>
      </w:r>
      <w:r w:rsidRPr="00D2648C">
        <w:rPr>
          <w:rFonts w:eastAsia="Calibri"/>
          <w:spacing w:val="-3"/>
          <w:sz w:val="40"/>
          <w:szCs w:val="40"/>
        </w:rPr>
        <w:t>r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2"/>
          <w:sz w:val="40"/>
          <w:szCs w:val="40"/>
        </w:rPr>
        <w:t>a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w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pacing w:val="-3"/>
          <w:sz w:val="40"/>
          <w:szCs w:val="40"/>
        </w:rPr>
        <w:t>a</w:t>
      </w:r>
      <w:r w:rsidRPr="00D2648C">
        <w:rPr>
          <w:rFonts w:eastAsia="Calibri"/>
          <w:spacing w:val="1"/>
          <w:sz w:val="40"/>
          <w:szCs w:val="40"/>
        </w:rPr>
        <w:t>v</w:t>
      </w:r>
      <w:r w:rsidRPr="00D2648C">
        <w:rPr>
          <w:rFonts w:eastAsia="Calibri"/>
          <w:sz w:val="40"/>
          <w:szCs w:val="40"/>
        </w:rPr>
        <w:t>er</w:t>
      </w:r>
    </w:p>
    <w:p w:rsidR="00530DD8" w:rsidRPr="00D2648C" w:rsidRDefault="00530DD8">
      <w:pPr>
        <w:spacing w:before="18" w:line="220" w:lineRule="exact"/>
        <w:rPr>
          <w:sz w:val="40"/>
          <w:szCs w:val="40"/>
        </w:rPr>
      </w:pPr>
    </w:p>
    <w:p w:rsidR="00530DD8" w:rsidRPr="00D2648C" w:rsidRDefault="00530DD8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5pt;height:283.35pt">
            <v:imagedata r:id="rId7" o:title=""/>
          </v:shape>
        </w:pict>
      </w:r>
    </w:p>
    <w:p w:rsidR="00530DD8" w:rsidRPr="00D2648C" w:rsidRDefault="00530DD8">
      <w:pPr>
        <w:spacing w:before="2"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-1"/>
          <w:sz w:val="40"/>
          <w:szCs w:val="40"/>
        </w:rPr>
        <w:t>r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m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pu</w:t>
      </w:r>
      <w:r w:rsidRPr="00D2648C">
        <w:rPr>
          <w:rFonts w:eastAsia="Calibri"/>
          <w:sz w:val="40"/>
          <w:szCs w:val="40"/>
        </w:rPr>
        <w:t xml:space="preserve">ll </w:t>
      </w:r>
      <w:r w:rsidRPr="00D2648C">
        <w:rPr>
          <w:rFonts w:eastAsia="Calibri"/>
          <w:spacing w:val="-3"/>
          <w:sz w:val="40"/>
          <w:szCs w:val="40"/>
        </w:rPr>
        <w:t>d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 xml:space="preserve">wn </w:t>
      </w:r>
      <w:r w:rsidRPr="00D2648C">
        <w:rPr>
          <w:rFonts w:eastAsia="Calibri"/>
          <w:spacing w:val="-2"/>
          <w:sz w:val="40"/>
          <w:szCs w:val="40"/>
        </w:rPr>
        <w:t>s</w:t>
      </w:r>
      <w:r w:rsidRPr="00D2648C">
        <w:rPr>
          <w:rFonts w:eastAsia="Calibri"/>
          <w:sz w:val="40"/>
          <w:szCs w:val="40"/>
        </w:rPr>
        <w:t>ele</w:t>
      </w:r>
      <w:r w:rsidRPr="00D2648C">
        <w:rPr>
          <w:rFonts w:eastAsia="Calibri"/>
          <w:spacing w:val="-1"/>
          <w:sz w:val="40"/>
          <w:szCs w:val="40"/>
        </w:rPr>
        <w:t>c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</w:t>
      </w:r>
      <w:r w:rsidRPr="00D2648C">
        <w:rPr>
          <w:rFonts w:eastAsia="Calibri"/>
          <w:spacing w:val="-3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s</w:t>
      </w:r>
    </w:p>
    <w:p w:rsidR="00530DD8" w:rsidRPr="00D2648C" w:rsidRDefault="00530DD8">
      <w:pPr>
        <w:spacing w:before="17" w:line="220" w:lineRule="exact"/>
        <w:rPr>
          <w:sz w:val="40"/>
          <w:szCs w:val="40"/>
        </w:rPr>
      </w:pPr>
    </w:p>
    <w:p w:rsidR="00530DD8" w:rsidRPr="00D2648C" w:rsidRDefault="00D2648C">
      <w:pPr>
        <w:ind w:left="100"/>
        <w:rPr>
          <w:sz w:val="40"/>
          <w:szCs w:val="40"/>
        </w:rPr>
        <w:sectPr w:rsidR="00530DD8" w:rsidRPr="00D2648C">
          <w:pgSz w:w="12240" w:h="15840"/>
          <w:pgMar w:top="1180" w:right="1320" w:bottom="280" w:left="1340" w:header="720" w:footer="720" w:gutter="0"/>
          <w:cols w:space="720"/>
        </w:sectPr>
      </w:pPr>
      <w:r w:rsidRPr="00D2648C">
        <w:rPr>
          <w:sz w:val="40"/>
          <w:szCs w:val="40"/>
        </w:rPr>
        <w:pict>
          <v:shape id="_x0000_i1026" type="#_x0000_t75" style="width:468.65pt;height:283.35pt">
            <v:imagedata r:id="rId8" o:title=""/>
          </v:shape>
        </w:pict>
      </w:r>
    </w:p>
    <w:p w:rsidR="00530DD8" w:rsidRPr="00D2648C" w:rsidRDefault="00D2648C">
      <w:pPr>
        <w:spacing w:before="100"/>
        <w:ind w:left="100"/>
        <w:rPr>
          <w:sz w:val="40"/>
          <w:szCs w:val="40"/>
        </w:rPr>
      </w:pPr>
      <w:r w:rsidRPr="00D2648C">
        <w:rPr>
          <w:sz w:val="40"/>
          <w:szCs w:val="40"/>
        </w:rPr>
        <w:lastRenderedPageBreak/>
        <w:pict>
          <v:shape id="_x0000_i1027" type="#_x0000_t75" style="width:211.35pt;height:192pt">
            <v:imagedata r:id="rId9" o:title=""/>
          </v:shape>
        </w:pict>
      </w:r>
    </w:p>
    <w:p w:rsidR="00530DD8" w:rsidRPr="00D2648C" w:rsidRDefault="00530DD8">
      <w:pPr>
        <w:spacing w:before="4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New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Site</w:t>
      </w:r>
    </w:p>
    <w:p w:rsidR="00530DD8" w:rsidRPr="00D2648C" w:rsidRDefault="00530DD8">
      <w:pPr>
        <w:spacing w:before="1" w:line="240" w:lineRule="exact"/>
        <w:rPr>
          <w:sz w:val="40"/>
          <w:szCs w:val="40"/>
        </w:rPr>
      </w:pPr>
    </w:p>
    <w:p w:rsidR="00530DD8" w:rsidRPr="00D2648C" w:rsidRDefault="00D2648C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28" type="#_x0000_t75" style="width:435.35pt;height:426pt">
            <v:imagedata r:id="rId10" o:title=""/>
          </v:shape>
        </w:pict>
      </w:r>
    </w:p>
    <w:p w:rsidR="00530DD8" w:rsidRPr="00D2648C" w:rsidRDefault="00530DD8">
      <w:pPr>
        <w:spacing w:before="3"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  <w:sectPr w:rsidR="00530DD8" w:rsidRPr="00D2648C">
          <w:pgSz w:w="12240" w:h="15840"/>
          <w:pgMar w:top="620" w:right="1720" w:bottom="280" w:left="1340" w:header="720" w:footer="720" w:gutter="0"/>
          <w:cols w:space="720"/>
        </w:sectPr>
      </w:pP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>y</w:t>
      </w:r>
      <w:r w:rsidRPr="00D2648C">
        <w:rPr>
          <w:rFonts w:eastAsia="Calibri"/>
          <w:spacing w:val="-1"/>
          <w:sz w:val="40"/>
          <w:szCs w:val="40"/>
        </w:rPr>
        <w:t>p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in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the n</w:t>
      </w:r>
      <w:r w:rsidRPr="00D2648C">
        <w:rPr>
          <w:rFonts w:eastAsia="Calibri"/>
          <w:spacing w:val="-3"/>
          <w:sz w:val="40"/>
          <w:szCs w:val="40"/>
        </w:rPr>
        <w:t>a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y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z w:val="40"/>
          <w:szCs w:val="40"/>
        </w:rPr>
        <w:t>r s</w:t>
      </w:r>
      <w:r w:rsidRPr="00D2648C">
        <w:rPr>
          <w:rFonts w:eastAsia="Calibri"/>
          <w:spacing w:val="-2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.</w:t>
      </w:r>
    </w:p>
    <w:p w:rsidR="00530DD8" w:rsidRPr="00D2648C" w:rsidRDefault="00A11325">
      <w:pPr>
        <w:spacing w:before="100"/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186891" cy="4512733"/>
            <wp:effectExtent l="19050" t="0" r="0" b="0"/>
            <wp:docPr id="1" name="Picture 0" descr="manages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08" cy="45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4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1"/>
          <w:sz w:val="40"/>
          <w:szCs w:val="40"/>
        </w:rPr>
        <w:t>x</w:t>
      </w:r>
      <w:r w:rsidRPr="00D2648C">
        <w:rPr>
          <w:rFonts w:eastAsia="Calibri"/>
          <w:sz w:val="40"/>
          <w:szCs w:val="40"/>
        </w:rPr>
        <w:t>t</w:t>
      </w:r>
    </w:p>
    <w:p w:rsidR="00530DD8" w:rsidRPr="00D2648C" w:rsidRDefault="00530DD8">
      <w:pPr>
        <w:spacing w:before="17" w:line="220" w:lineRule="exact"/>
        <w:rPr>
          <w:sz w:val="40"/>
          <w:szCs w:val="40"/>
        </w:rPr>
      </w:pPr>
    </w:p>
    <w:p w:rsidR="00530DD8" w:rsidRPr="00D2648C" w:rsidRDefault="00530DD8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29" type="#_x0000_t75" style="width:279.35pt;height:273.35pt">
            <v:imagedata r:id="rId12" o:title=""/>
          </v:shape>
        </w:pict>
      </w:r>
    </w:p>
    <w:p w:rsidR="00530DD8" w:rsidRPr="00D2648C" w:rsidRDefault="00530DD8">
      <w:pPr>
        <w:spacing w:before="4"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  <w:sectPr w:rsidR="00530DD8" w:rsidRPr="00D2648C">
          <w:pgSz w:w="12240" w:h="15840"/>
          <w:pgMar w:top="620" w:right="1720" w:bottom="280" w:left="1340" w:header="720" w:footer="720" w:gutter="0"/>
          <w:cols w:space="720"/>
        </w:sect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1"/>
          <w:sz w:val="40"/>
          <w:szCs w:val="40"/>
        </w:rPr>
        <w:t>x</w:t>
      </w:r>
      <w:r w:rsidRPr="00D2648C">
        <w:rPr>
          <w:rFonts w:eastAsia="Calibri"/>
          <w:sz w:val="40"/>
          <w:szCs w:val="40"/>
        </w:rPr>
        <w:t>t</w:t>
      </w:r>
    </w:p>
    <w:p w:rsidR="00530DD8" w:rsidRPr="00D2648C" w:rsidRDefault="00A11325">
      <w:pPr>
        <w:spacing w:before="100"/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4536711" cy="3943403"/>
            <wp:effectExtent l="19050" t="0" r="0" b="0"/>
            <wp:docPr id="2" name="Picture 1" descr="manages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017" cy="39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4" w:line="220" w:lineRule="exact"/>
        <w:rPr>
          <w:sz w:val="40"/>
          <w:szCs w:val="40"/>
        </w:rPr>
      </w:pPr>
    </w:p>
    <w:p w:rsidR="00A9727E" w:rsidRDefault="00A9727E">
      <w:pPr>
        <w:spacing w:before="16" w:line="260" w:lineRule="exact"/>
        <w:ind w:left="100"/>
        <w:rPr>
          <w:rFonts w:eastAsia="Calibri"/>
          <w:sz w:val="40"/>
          <w:szCs w:val="40"/>
        </w:rPr>
      </w:pPr>
    </w:p>
    <w:p w:rsidR="00530DD8" w:rsidRPr="00D2648C" w:rsidRDefault="00D007A9">
      <w:pPr>
        <w:spacing w:before="16" w:line="260" w:lineRule="exact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y</w:t>
      </w:r>
      <w:r w:rsidRPr="00D2648C">
        <w:rPr>
          <w:rFonts w:eastAsia="Calibri"/>
          <w:sz w:val="40"/>
          <w:szCs w:val="40"/>
        </w:rPr>
        <w:t>el</w:t>
      </w:r>
      <w:r w:rsidRPr="00D2648C">
        <w:rPr>
          <w:rFonts w:eastAsia="Calibri"/>
          <w:spacing w:val="-2"/>
          <w:sz w:val="40"/>
          <w:szCs w:val="40"/>
        </w:rPr>
        <w:t>l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w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4"/>
          <w:sz w:val="40"/>
          <w:szCs w:val="40"/>
        </w:rPr>
        <w:t>d</w:t>
      </w:r>
      <w:r w:rsidRPr="00D2648C">
        <w:rPr>
          <w:rFonts w:eastAsia="Calibri"/>
          <w:sz w:val="40"/>
          <w:szCs w:val="40"/>
        </w:rPr>
        <w:t>er</w:t>
      </w: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before="3" w:line="260" w:lineRule="exact"/>
        <w:rPr>
          <w:sz w:val="40"/>
          <w:szCs w:val="40"/>
        </w:rPr>
      </w:pPr>
    </w:p>
    <w:p w:rsidR="00530DD8" w:rsidRPr="00D2648C" w:rsidRDefault="00A9727E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190067" cy="3985271"/>
            <wp:effectExtent l="19050" t="0" r="0" b="0"/>
            <wp:docPr id="3" name="Picture 2" descr="manages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183" cy="398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5" w:line="220" w:lineRule="exact"/>
        <w:rPr>
          <w:sz w:val="40"/>
          <w:szCs w:val="40"/>
        </w:rPr>
      </w:pPr>
    </w:p>
    <w:p w:rsidR="00530DD8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1"/>
          <w:sz w:val="40"/>
          <w:szCs w:val="40"/>
        </w:rPr>
        <w:t>v</w:t>
      </w:r>
      <w:r w:rsidRPr="00D2648C">
        <w:rPr>
          <w:rFonts w:eastAsia="Calibri"/>
          <w:sz w:val="40"/>
          <w:szCs w:val="40"/>
        </w:rPr>
        <w:t>i</w:t>
      </w:r>
      <w:r w:rsidRPr="00D2648C">
        <w:rPr>
          <w:rFonts w:eastAsia="Calibri"/>
          <w:spacing w:val="-1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ate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to</w:t>
      </w:r>
      <w:r w:rsidRPr="00D2648C">
        <w:rPr>
          <w:rFonts w:eastAsia="Calibri"/>
          <w:spacing w:val="-1"/>
          <w:sz w:val="40"/>
          <w:szCs w:val="40"/>
        </w:rPr>
        <w:t xml:space="preserve"> y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z w:val="40"/>
          <w:szCs w:val="40"/>
        </w:rPr>
        <w:t xml:space="preserve">r </w:t>
      </w:r>
      <w:r w:rsidRPr="00D2648C">
        <w:rPr>
          <w:rFonts w:eastAsia="Calibri"/>
          <w:spacing w:val="-2"/>
          <w:sz w:val="40"/>
          <w:szCs w:val="40"/>
        </w:rPr>
        <w:t>W</w:t>
      </w:r>
      <w:r w:rsidRPr="00D2648C">
        <w:rPr>
          <w:rFonts w:eastAsia="Calibri"/>
          <w:sz w:val="40"/>
          <w:szCs w:val="40"/>
        </w:rPr>
        <w:t>eb p</w:t>
      </w:r>
      <w:r w:rsidRPr="00D2648C">
        <w:rPr>
          <w:rFonts w:eastAsia="Calibri"/>
          <w:spacing w:val="-1"/>
          <w:sz w:val="40"/>
          <w:szCs w:val="40"/>
        </w:rPr>
        <w:t>ag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1"/>
          <w:sz w:val="40"/>
          <w:szCs w:val="40"/>
        </w:rPr>
        <w:t>d</w:t>
      </w:r>
      <w:r w:rsidRPr="00D2648C">
        <w:rPr>
          <w:rFonts w:eastAsia="Calibri"/>
          <w:sz w:val="40"/>
          <w:szCs w:val="40"/>
        </w:rPr>
        <w:t>er,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click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2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ct.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D</w:t>
      </w:r>
      <w:r w:rsidRPr="00D2648C">
        <w:rPr>
          <w:rFonts w:eastAsia="Calibri"/>
          <w:sz w:val="40"/>
          <w:szCs w:val="40"/>
        </w:rPr>
        <w:t>O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pacing w:val="-2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click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 xml:space="preserve">the </w:t>
      </w:r>
      <w:r w:rsidRPr="00D2648C">
        <w:rPr>
          <w:rFonts w:eastAsia="Calibri"/>
          <w:spacing w:val="-2"/>
          <w:sz w:val="40"/>
          <w:szCs w:val="40"/>
        </w:rPr>
        <w:t>i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es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1"/>
          <w:sz w:val="40"/>
          <w:szCs w:val="40"/>
        </w:rPr>
        <w:t>d</w:t>
      </w:r>
      <w:r w:rsidRPr="00D2648C">
        <w:rPr>
          <w:rFonts w:eastAsia="Calibri"/>
          <w:spacing w:val="-2"/>
          <w:sz w:val="40"/>
          <w:szCs w:val="40"/>
        </w:rPr>
        <w:t>e</w:t>
      </w:r>
      <w:r w:rsidRPr="00D2648C">
        <w:rPr>
          <w:rFonts w:eastAsia="Calibri"/>
          <w:spacing w:val="-3"/>
          <w:sz w:val="40"/>
          <w:szCs w:val="40"/>
        </w:rPr>
        <w:t>r</w:t>
      </w:r>
      <w:r w:rsidRPr="00D2648C">
        <w:rPr>
          <w:rFonts w:eastAsia="Calibri"/>
          <w:sz w:val="40"/>
          <w:szCs w:val="40"/>
        </w:rPr>
        <w:t>.</w:t>
      </w:r>
      <w:r w:rsidRPr="00D2648C">
        <w:rPr>
          <w:rFonts w:eastAsia="Calibri"/>
          <w:spacing w:val="4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pacing w:val="-2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x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.</w:t>
      </w:r>
    </w:p>
    <w:p w:rsidR="00A9727E" w:rsidRDefault="00A9727E">
      <w:pPr>
        <w:spacing w:before="16"/>
        <w:ind w:left="100"/>
        <w:rPr>
          <w:rFonts w:eastAsia="Calibri"/>
          <w:sz w:val="40"/>
          <w:szCs w:val="40"/>
        </w:rPr>
      </w:pPr>
    </w:p>
    <w:p w:rsidR="00530DD8" w:rsidRPr="00D2648C" w:rsidRDefault="00530DD8">
      <w:pPr>
        <w:spacing w:before="100"/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30" type="#_x0000_t75" style="width:279.35pt;height:273.35pt">
            <v:imagedata r:id="rId15" o:title=""/>
          </v:shape>
        </w:pict>
      </w:r>
    </w:p>
    <w:p w:rsidR="00530DD8" w:rsidRPr="00D2648C" w:rsidRDefault="00530DD8">
      <w:pPr>
        <w:spacing w:before="4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click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3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>x</w:t>
      </w:r>
      <w:r w:rsidRPr="00D2648C">
        <w:rPr>
          <w:rFonts w:eastAsia="Calibri"/>
          <w:sz w:val="40"/>
          <w:szCs w:val="40"/>
        </w:rPr>
        <w:t>t.</w:t>
      </w:r>
    </w:p>
    <w:p w:rsidR="00530DD8" w:rsidRPr="00D2648C" w:rsidRDefault="00530DD8">
      <w:pPr>
        <w:spacing w:before="9" w:line="14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A11325" w:rsidRDefault="00A11325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31" type="#_x0000_t75" style="width:319.35pt;height:312.65pt">
            <v:imagedata r:id="rId16" o:title=""/>
          </v:shape>
        </w:pict>
      </w:r>
    </w:p>
    <w:p w:rsidR="00530DD8" w:rsidRDefault="00A11325" w:rsidP="00A11325">
      <w:pPr>
        <w:tabs>
          <w:tab w:val="left" w:pos="3773"/>
        </w:tabs>
        <w:rPr>
          <w:sz w:val="40"/>
          <w:szCs w:val="40"/>
        </w:rPr>
      </w:pPr>
      <w:r>
        <w:rPr>
          <w:sz w:val="40"/>
          <w:szCs w:val="40"/>
        </w:rPr>
        <w:t>Click Done</w:t>
      </w:r>
    </w:p>
    <w:p w:rsidR="00A11325" w:rsidRDefault="00A11325" w:rsidP="00A11325">
      <w:pPr>
        <w:tabs>
          <w:tab w:val="left" w:pos="3773"/>
        </w:tabs>
        <w:rPr>
          <w:sz w:val="40"/>
          <w:szCs w:val="40"/>
        </w:rPr>
      </w:pPr>
    </w:p>
    <w:p w:rsidR="00200BBB" w:rsidRDefault="00200BBB" w:rsidP="00A11325">
      <w:pPr>
        <w:tabs>
          <w:tab w:val="left" w:pos="3773"/>
        </w:tabs>
        <w:rPr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  <w:r>
        <w:rPr>
          <w:rFonts w:eastAsia="Calibri"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-2425065</wp:posOffset>
            </wp:positionV>
            <wp:extent cx="2969683" cy="2565400"/>
            <wp:effectExtent l="19050" t="0" r="2117" b="0"/>
            <wp:wrapNone/>
            <wp:docPr id="12" name="Picture 10" descr="manages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83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200BBB" w:rsidRDefault="00200BBB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</w:p>
    <w:p w:rsidR="00D2648C" w:rsidRDefault="00D2648C" w:rsidP="00A9727E">
      <w:pPr>
        <w:spacing w:before="16" w:line="260" w:lineRule="exact"/>
        <w:ind w:left="142" w:right="122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Click Export</w:t>
      </w:r>
      <w:r w:rsidR="00A9727E">
        <w:rPr>
          <w:rFonts w:eastAsia="Calibri"/>
          <w:sz w:val="40"/>
          <w:szCs w:val="40"/>
        </w:rPr>
        <w:t xml:space="preserve"> – This part is very important and often done incorrectly</w:t>
      </w:r>
    </w:p>
    <w:p w:rsidR="00D2648C" w:rsidRDefault="00D2648C" w:rsidP="00D2648C">
      <w:pPr>
        <w:spacing w:before="16" w:line="260" w:lineRule="exact"/>
        <w:ind w:left="142" w:right="4097"/>
        <w:rPr>
          <w:rFonts w:eastAsia="Calibri"/>
          <w:sz w:val="40"/>
          <w:szCs w:val="40"/>
        </w:rPr>
      </w:pPr>
    </w:p>
    <w:p w:rsidR="00D2648C" w:rsidRDefault="00D2648C" w:rsidP="00D2648C">
      <w:pPr>
        <w:spacing w:before="16" w:line="260" w:lineRule="exact"/>
        <w:ind w:left="142" w:right="4097"/>
        <w:rPr>
          <w:rFonts w:eastAsia="Calibri"/>
          <w:sz w:val="40"/>
          <w:szCs w:val="40"/>
        </w:rPr>
      </w:pPr>
    </w:p>
    <w:p w:rsidR="00530DD8" w:rsidRPr="00D2648C" w:rsidRDefault="00D007A9" w:rsidP="00D2648C">
      <w:pPr>
        <w:spacing w:before="16" w:line="260" w:lineRule="exact"/>
        <w:ind w:left="4348" w:right="4097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.</w:t>
      </w:r>
    </w:p>
    <w:p w:rsidR="00530DD8" w:rsidRPr="00D2648C" w:rsidRDefault="00530DD8">
      <w:pPr>
        <w:spacing w:before="7" w:line="240" w:lineRule="exact"/>
        <w:rPr>
          <w:sz w:val="40"/>
          <w:szCs w:val="40"/>
        </w:rPr>
      </w:pPr>
    </w:p>
    <w:p w:rsidR="00530DD8" w:rsidRPr="00D2648C" w:rsidRDefault="00200BBB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drawing>
          <wp:inline distT="0" distB="0" distL="0" distR="0">
            <wp:extent cx="5791200" cy="3977640"/>
            <wp:effectExtent l="19050" t="0" r="0" b="0"/>
            <wp:docPr id="13" name="Picture 12" descr="manages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5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  <w:sectPr w:rsidR="00530DD8" w:rsidRPr="00D2648C">
          <w:headerReference w:type="default" r:id="rId19"/>
          <w:pgSz w:w="12240" w:h="15840"/>
          <w:pgMar w:top="980" w:right="1280" w:bottom="280" w:left="1340" w:header="763" w:footer="0" w:gutter="0"/>
          <w:cols w:space="720"/>
        </w:sect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</w:t>
      </w:r>
      <w:r w:rsidRPr="00D2648C">
        <w:rPr>
          <w:rFonts w:eastAsia="Calibri"/>
          <w:spacing w:val="-2"/>
          <w:sz w:val="40"/>
          <w:szCs w:val="40"/>
        </w:rPr>
        <w:t>a</w:t>
      </w:r>
      <w:r w:rsidRPr="00D2648C">
        <w:rPr>
          <w:rFonts w:eastAsia="Calibri"/>
          <w:spacing w:val="1"/>
          <w:sz w:val="40"/>
          <w:szCs w:val="40"/>
        </w:rPr>
        <w:t>v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to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sa</w:t>
      </w:r>
      <w:r w:rsidRPr="00D2648C">
        <w:rPr>
          <w:rFonts w:eastAsia="Calibri"/>
          <w:spacing w:val="-1"/>
          <w:sz w:val="40"/>
          <w:szCs w:val="40"/>
        </w:rPr>
        <w:t>v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yo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z w:val="40"/>
          <w:szCs w:val="40"/>
        </w:rPr>
        <w:t>r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site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i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 xml:space="preserve">to </w:t>
      </w:r>
      <w:r w:rsidRPr="00D2648C">
        <w:rPr>
          <w:rFonts w:eastAsia="Calibri"/>
          <w:spacing w:val="1"/>
          <w:sz w:val="40"/>
          <w:szCs w:val="40"/>
        </w:rPr>
        <w:t>yo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z w:val="40"/>
          <w:szCs w:val="40"/>
        </w:rPr>
        <w:t>r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W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b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-3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1"/>
          <w:sz w:val="40"/>
          <w:szCs w:val="40"/>
        </w:rPr>
        <w:t>d</w:t>
      </w:r>
      <w:r w:rsidRPr="00D2648C">
        <w:rPr>
          <w:rFonts w:eastAsia="Calibri"/>
          <w:sz w:val="40"/>
          <w:szCs w:val="40"/>
        </w:rPr>
        <w:t>er.</w:t>
      </w:r>
    </w:p>
    <w:p w:rsidR="00530DD8" w:rsidRPr="00D2648C" w:rsidRDefault="00200BBB">
      <w:pPr>
        <w:spacing w:before="100"/>
        <w:ind w:left="100"/>
        <w:rPr>
          <w:sz w:val="40"/>
          <w:szCs w:val="40"/>
        </w:rPr>
      </w:pPr>
      <w:r w:rsidRPr="00200BBB">
        <w:rPr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6388100</wp:posOffset>
            </wp:positionV>
            <wp:extent cx="2967778" cy="2565400"/>
            <wp:effectExtent l="19050" t="0" r="2117" b="0"/>
            <wp:wrapNone/>
            <wp:docPr id="14" name="Picture 10" descr="manages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site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83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DD8" w:rsidRPr="00D2648C" w:rsidRDefault="00530DD8">
      <w:pPr>
        <w:spacing w:before="4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D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e.</w:t>
      </w:r>
    </w:p>
    <w:p w:rsidR="00530DD8" w:rsidRPr="00D2648C" w:rsidRDefault="00530DD8">
      <w:pPr>
        <w:spacing w:before="18" w:line="220" w:lineRule="exact"/>
        <w:rPr>
          <w:sz w:val="40"/>
          <w:szCs w:val="40"/>
        </w:rPr>
      </w:pPr>
    </w:p>
    <w:p w:rsidR="00530DD8" w:rsidRPr="00D2648C" w:rsidRDefault="00530DD8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32" type="#_x0000_t75" style="width:468.65pt;height:282.65pt">
            <v:imagedata r:id="rId20" o:title=""/>
          </v:shape>
        </w:pict>
      </w:r>
    </w:p>
    <w:p w:rsidR="00530DD8" w:rsidRPr="00D2648C" w:rsidRDefault="00530DD8">
      <w:pPr>
        <w:spacing w:before="3"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  <w:sectPr w:rsidR="00530DD8" w:rsidRPr="00D2648C">
          <w:headerReference w:type="default" r:id="rId21"/>
          <w:pgSz w:w="12240" w:h="15840"/>
          <w:pgMar w:top="620" w:right="1320" w:bottom="280" w:left="1340" w:header="0" w:footer="0" w:gutter="0"/>
          <w:cols w:space="720"/>
        </w:sectPr>
      </w:pPr>
      <w:r w:rsidRPr="00D2648C">
        <w:rPr>
          <w:rFonts w:eastAsia="Calibri"/>
          <w:sz w:val="40"/>
          <w:szCs w:val="40"/>
        </w:rPr>
        <w:t>In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ri</w:t>
      </w:r>
      <w:r w:rsidRPr="00D2648C">
        <w:rPr>
          <w:rFonts w:eastAsia="Calibri"/>
          <w:spacing w:val="-1"/>
          <w:sz w:val="40"/>
          <w:szCs w:val="40"/>
        </w:rPr>
        <w:t>gh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-2"/>
          <w:sz w:val="40"/>
          <w:szCs w:val="40"/>
        </w:rPr>
        <w:t>c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3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+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3"/>
          <w:sz w:val="40"/>
          <w:szCs w:val="40"/>
        </w:rPr>
        <w:t>b</w:t>
      </w:r>
      <w:r w:rsidRPr="00D2648C">
        <w:rPr>
          <w:rFonts w:eastAsia="Calibri"/>
          <w:sz w:val="40"/>
          <w:szCs w:val="40"/>
        </w:rPr>
        <w:t>eside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the si</w:t>
      </w:r>
      <w:r w:rsidRPr="00D2648C">
        <w:rPr>
          <w:rFonts w:eastAsia="Calibri"/>
          <w:spacing w:val="-2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3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i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1"/>
          <w:sz w:val="40"/>
          <w:szCs w:val="40"/>
        </w:rPr>
        <w:t>d</w:t>
      </w:r>
      <w:r w:rsidRPr="00D2648C">
        <w:rPr>
          <w:rFonts w:eastAsia="Calibri"/>
          <w:spacing w:val="-2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 xml:space="preserve">r </w:t>
      </w:r>
      <w:r w:rsidRPr="00D2648C">
        <w:rPr>
          <w:rFonts w:eastAsia="Calibri"/>
          <w:spacing w:val="-2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o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2"/>
          <w:sz w:val="40"/>
          <w:szCs w:val="40"/>
        </w:rPr>
        <w:t>s</w:t>
      </w:r>
      <w:r w:rsidRPr="00D2648C">
        <w:rPr>
          <w:rFonts w:eastAsia="Calibri"/>
          <w:sz w:val="40"/>
          <w:szCs w:val="40"/>
        </w:rPr>
        <w:t>ee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all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y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</w:t>
      </w:r>
      <w:r w:rsidRPr="00D2648C">
        <w:rPr>
          <w:rFonts w:eastAsia="Calibri"/>
          <w:sz w:val="40"/>
          <w:szCs w:val="40"/>
        </w:rPr>
        <w:t>r files.</w:t>
      </w:r>
    </w:p>
    <w:p w:rsidR="00530DD8" w:rsidRPr="00D2648C" w:rsidRDefault="00E63DA8">
      <w:pPr>
        <w:spacing w:before="98"/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6083300" cy="3258820"/>
            <wp:effectExtent l="19050" t="0" r="0" b="0"/>
            <wp:docPr id="15" name="Picture 14" descr="d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7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3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>m</w:t>
      </w:r>
      <w:r w:rsidRPr="00D2648C">
        <w:rPr>
          <w:rFonts w:eastAsia="Calibri"/>
          <w:sz w:val="40"/>
          <w:szCs w:val="40"/>
        </w:rPr>
        <w:t>l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 xml:space="preserve">le </w:t>
      </w:r>
      <w:r w:rsidR="00200BBB">
        <w:rPr>
          <w:rFonts w:eastAsia="Calibri"/>
          <w:sz w:val="40"/>
          <w:szCs w:val="40"/>
        </w:rPr>
        <w:t xml:space="preserve">in your manage site folder </w:t>
      </w:r>
      <w:r w:rsidRPr="00D2648C">
        <w:rPr>
          <w:rFonts w:eastAsia="Calibri"/>
          <w:spacing w:val="-1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o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di</w:t>
      </w:r>
      <w:r w:rsidRPr="00D2648C">
        <w:rPr>
          <w:rFonts w:eastAsia="Calibri"/>
          <w:spacing w:val="-3"/>
          <w:sz w:val="40"/>
          <w:szCs w:val="40"/>
        </w:rPr>
        <w:t>s</w:t>
      </w:r>
      <w:r w:rsidRPr="00D2648C">
        <w:rPr>
          <w:rFonts w:eastAsia="Calibri"/>
          <w:spacing w:val="-1"/>
          <w:sz w:val="40"/>
          <w:szCs w:val="40"/>
        </w:rPr>
        <w:t>p</w:t>
      </w:r>
      <w:r w:rsidRPr="00D2648C">
        <w:rPr>
          <w:rFonts w:eastAsia="Calibri"/>
          <w:sz w:val="40"/>
          <w:szCs w:val="40"/>
        </w:rPr>
        <w:t>lay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the pa</w:t>
      </w:r>
      <w:r w:rsidRPr="00D2648C">
        <w:rPr>
          <w:rFonts w:eastAsia="Calibri"/>
          <w:spacing w:val="-4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e.</w:t>
      </w:r>
    </w:p>
    <w:p w:rsidR="00530DD8" w:rsidRDefault="00530DD8">
      <w:pPr>
        <w:spacing w:line="240" w:lineRule="exact"/>
        <w:rPr>
          <w:sz w:val="40"/>
          <w:szCs w:val="40"/>
        </w:rPr>
      </w:pPr>
    </w:p>
    <w:p w:rsidR="00E63DA8" w:rsidRDefault="00E63DA8">
      <w:pPr>
        <w:spacing w:line="240" w:lineRule="exact"/>
        <w:rPr>
          <w:sz w:val="40"/>
          <w:szCs w:val="40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</w:p>
    <w:p w:rsidR="00E63DA8" w:rsidRDefault="00E63DA8">
      <w:pPr>
        <w:spacing w:line="240" w:lineRule="exact"/>
        <w:rPr>
          <w:noProof/>
          <w:sz w:val="40"/>
          <w:szCs w:val="40"/>
          <w:lang w:val="en-CA" w:eastAsia="en-CA"/>
        </w:rPr>
      </w:pPr>
      <w:r>
        <w:rPr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23283</wp:posOffset>
            </wp:positionH>
            <wp:positionV relativeFrom="paragraph">
              <wp:posOffset>-3140922</wp:posOffset>
            </wp:positionV>
            <wp:extent cx="6085417" cy="3259667"/>
            <wp:effectExtent l="19050" t="0" r="0" b="0"/>
            <wp:wrapNone/>
            <wp:docPr id="21" name="Picture 17" descr="d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17" cy="325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DA8" w:rsidRPr="00D2648C" w:rsidRDefault="00E63DA8">
      <w:pPr>
        <w:spacing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ld</w:t>
      </w:r>
      <w:r w:rsidRPr="00D2648C">
        <w:rPr>
          <w:rFonts w:eastAsia="Calibri"/>
          <w:spacing w:val="-3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drag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fr</w:t>
      </w:r>
      <w:r w:rsidRPr="00D2648C">
        <w:rPr>
          <w:rFonts w:eastAsia="Calibri"/>
          <w:spacing w:val="-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m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 xml:space="preserve">the </w:t>
      </w:r>
      <w:r w:rsidRPr="00D2648C">
        <w:rPr>
          <w:rFonts w:eastAsia="Calibri"/>
          <w:spacing w:val="1"/>
          <w:sz w:val="40"/>
          <w:szCs w:val="40"/>
        </w:rPr>
        <w:t>w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i</w:t>
      </w:r>
      <w:r w:rsidRPr="00D2648C">
        <w:rPr>
          <w:rFonts w:eastAsia="Calibri"/>
          <w:spacing w:val="-2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area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3"/>
          <w:sz w:val="40"/>
          <w:szCs w:val="40"/>
        </w:rPr>
        <w:t>n</w:t>
      </w:r>
      <w:r w:rsidRPr="00D2648C">
        <w:rPr>
          <w:rFonts w:eastAsia="Calibri"/>
          <w:sz w:val="40"/>
          <w:szCs w:val="40"/>
        </w:rPr>
        <w:t>to the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tab</w:t>
      </w:r>
      <w:r w:rsidRPr="00D2648C">
        <w:rPr>
          <w:rFonts w:eastAsia="Calibri"/>
          <w:spacing w:val="-1"/>
          <w:sz w:val="40"/>
          <w:szCs w:val="40"/>
        </w:rPr>
        <w:t>l</w:t>
      </w:r>
      <w:r w:rsidRPr="00D2648C">
        <w:rPr>
          <w:rFonts w:eastAsia="Calibri"/>
          <w:spacing w:val="-2"/>
          <w:sz w:val="40"/>
          <w:szCs w:val="40"/>
        </w:rPr>
        <w:t>e</w:t>
      </w:r>
      <w:r w:rsidRPr="00D2648C">
        <w:rPr>
          <w:rFonts w:eastAsia="Calibri"/>
          <w:sz w:val="40"/>
          <w:szCs w:val="40"/>
        </w:rPr>
        <w:t>. This will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i</w:t>
      </w:r>
      <w:r w:rsidRPr="00D2648C">
        <w:rPr>
          <w:rFonts w:eastAsia="Calibri"/>
          <w:spacing w:val="-1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h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li</w:t>
      </w:r>
      <w:r w:rsidRPr="00D2648C">
        <w:rPr>
          <w:rFonts w:eastAsia="Calibri"/>
          <w:spacing w:val="-1"/>
          <w:sz w:val="40"/>
          <w:szCs w:val="40"/>
        </w:rPr>
        <w:t>gh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it.</w:t>
      </w:r>
      <w:r w:rsidR="00E63DA8">
        <w:rPr>
          <w:rFonts w:eastAsia="Calibri"/>
          <w:sz w:val="40"/>
          <w:szCs w:val="40"/>
        </w:rPr>
        <w:t xml:space="preserve">  Find the Align Command at the bottom of the page and center your page.</w:t>
      </w:r>
    </w:p>
    <w:p w:rsidR="00530DD8" w:rsidRPr="00D2648C" w:rsidRDefault="00530DD8">
      <w:pPr>
        <w:spacing w:before="9" w:line="14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ind w:left="100"/>
        <w:rPr>
          <w:sz w:val="40"/>
          <w:szCs w:val="40"/>
        </w:rPr>
        <w:sectPr w:rsidR="00530DD8" w:rsidRPr="00D2648C">
          <w:headerReference w:type="default" r:id="rId24"/>
          <w:pgSz w:w="12240" w:h="15840"/>
          <w:pgMar w:top="620" w:right="1320" w:bottom="280" w:left="1340" w:header="0" w:footer="0" w:gutter="0"/>
          <w:cols w:space="720"/>
        </w:sectPr>
      </w:pPr>
    </w:p>
    <w:p w:rsidR="00530DD8" w:rsidRPr="00D2648C" w:rsidRDefault="00530DD8">
      <w:pPr>
        <w:spacing w:before="5" w:line="240" w:lineRule="exact"/>
        <w:rPr>
          <w:sz w:val="40"/>
          <w:szCs w:val="40"/>
        </w:rPr>
      </w:pPr>
    </w:p>
    <w:p w:rsidR="00530DD8" w:rsidRPr="00D2648C" w:rsidRDefault="00C82337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drawing>
          <wp:inline distT="0" distB="0" distL="0" distR="0">
            <wp:extent cx="5867400" cy="3290570"/>
            <wp:effectExtent l="19050" t="0" r="0" b="0"/>
            <wp:docPr id="22" name="Picture 21" descr="d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6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z w:val="40"/>
          <w:szCs w:val="40"/>
        </w:rPr>
        <w:t>Ri</w:t>
      </w:r>
      <w:r w:rsidRPr="00D2648C">
        <w:rPr>
          <w:rFonts w:eastAsia="Calibri"/>
          <w:spacing w:val="-1"/>
          <w:sz w:val="40"/>
          <w:szCs w:val="40"/>
        </w:rPr>
        <w:t>gh</w:t>
      </w:r>
      <w:r w:rsidRPr="00D2648C">
        <w:rPr>
          <w:rFonts w:eastAsia="Calibri"/>
          <w:sz w:val="40"/>
          <w:szCs w:val="40"/>
        </w:rPr>
        <w:t>t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click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3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wh</w:t>
      </w:r>
      <w:r w:rsidRPr="00D2648C">
        <w:rPr>
          <w:rFonts w:eastAsia="Calibri"/>
          <w:spacing w:val="-3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te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ba</w:t>
      </w:r>
      <w:r w:rsidRPr="00D2648C">
        <w:rPr>
          <w:rFonts w:eastAsia="Calibri"/>
          <w:spacing w:val="-3"/>
          <w:sz w:val="40"/>
          <w:szCs w:val="40"/>
        </w:rPr>
        <w:t>c</w:t>
      </w:r>
      <w:r w:rsidRPr="00D2648C">
        <w:rPr>
          <w:rFonts w:eastAsia="Calibri"/>
          <w:sz w:val="40"/>
          <w:szCs w:val="40"/>
        </w:rPr>
        <w:t>kgr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and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</w:t>
      </w:r>
      <w:r w:rsidRPr="00D2648C">
        <w:rPr>
          <w:rFonts w:eastAsia="Calibri"/>
          <w:spacing w:val="1"/>
          <w:sz w:val="40"/>
          <w:szCs w:val="40"/>
        </w:rPr>
        <w:t>e</w:t>
      </w:r>
      <w:r w:rsidRPr="00D2648C">
        <w:rPr>
          <w:rFonts w:eastAsia="Calibri"/>
          <w:spacing w:val="-3"/>
          <w:sz w:val="40"/>
          <w:szCs w:val="40"/>
        </w:rPr>
        <w:t>l</w:t>
      </w:r>
      <w:r w:rsidRPr="00D2648C">
        <w:rPr>
          <w:rFonts w:eastAsia="Calibri"/>
          <w:sz w:val="40"/>
          <w:szCs w:val="40"/>
        </w:rPr>
        <w:t>ect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pa</w:t>
      </w:r>
      <w:r w:rsidRPr="00D2648C">
        <w:rPr>
          <w:rFonts w:eastAsia="Calibri"/>
          <w:spacing w:val="-4"/>
          <w:sz w:val="40"/>
          <w:szCs w:val="40"/>
        </w:rPr>
        <w:t>g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p</w:t>
      </w:r>
      <w:r w:rsidRPr="00D2648C">
        <w:rPr>
          <w:rFonts w:eastAsia="Calibri"/>
          <w:spacing w:val="-3"/>
          <w:sz w:val="40"/>
          <w:szCs w:val="40"/>
        </w:rPr>
        <w:t>r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p</w:t>
      </w:r>
      <w:r w:rsidRPr="00D2648C">
        <w:rPr>
          <w:rFonts w:eastAsia="Calibri"/>
          <w:sz w:val="40"/>
          <w:szCs w:val="40"/>
        </w:rPr>
        <w:t>ert</w:t>
      </w:r>
      <w:r w:rsidRPr="00D2648C">
        <w:rPr>
          <w:rFonts w:eastAsia="Calibri"/>
          <w:spacing w:val="-2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es.</w:t>
      </w:r>
    </w:p>
    <w:p w:rsidR="00530DD8" w:rsidRPr="00D2648C" w:rsidRDefault="00530DD8">
      <w:pPr>
        <w:spacing w:line="240" w:lineRule="exact"/>
        <w:rPr>
          <w:sz w:val="40"/>
          <w:szCs w:val="40"/>
        </w:rPr>
      </w:pPr>
    </w:p>
    <w:p w:rsidR="00530DD8" w:rsidRPr="00D2648C" w:rsidRDefault="00530DD8">
      <w:pPr>
        <w:ind w:left="100"/>
        <w:rPr>
          <w:sz w:val="40"/>
          <w:szCs w:val="40"/>
        </w:rPr>
      </w:pPr>
      <w:r w:rsidRPr="00D2648C">
        <w:rPr>
          <w:sz w:val="40"/>
          <w:szCs w:val="40"/>
        </w:rPr>
        <w:pict>
          <v:shape id="_x0000_i1033" type="#_x0000_t75" style="width:158pt;height:108.65pt">
            <v:imagedata r:id="rId26" o:title=""/>
          </v:shape>
        </w:pict>
      </w:r>
    </w:p>
    <w:p w:rsidR="00530DD8" w:rsidRPr="00D2648C" w:rsidRDefault="00530DD8">
      <w:pPr>
        <w:spacing w:before="1" w:line="240" w:lineRule="exact"/>
        <w:rPr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  <w:sectPr w:rsidR="00530DD8" w:rsidRPr="00D2648C">
          <w:headerReference w:type="default" r:id="rId27"/>
          <w:pgSz w:w="12240" w:h="15840"/>
          <w:pgMar w:top="980" w:right="1660" w:bottom="280" w:left="1340" w:header="763" w:footer="0" w:gutter="0"/>
          <w:cols w:space="720"/>
        </w:sectPr>
      </w:pPr>
      <w:r w:rsidRPr="00D2648C">
        <w:rPr>
          <w:rFonts w:eastAsia="Calibri"/>
          <w:sz w:val="40"/>
          <w:szCs w:val="40"/>
        </w:rPr>
        <w:t>C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ng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the ba</w:t>
      </w:r>
      <w:r w:rsidRPr="00D2648C">
        <w:rPr>
          <w:rFonts w:eastAsia="Calibri"/>
          <w:spacing w:val="-2"/>
          <w:sz w:val="40"/>
          <w:szCs w:val="40"/>
        </w:rPr>
        <w:t>c</w:t>
      </w:r>
      <w:r w:rsidRPr="00D2648C">
        <w:rPr>
          <w:rFonts w:eastAsia="Calibri"/>
          <w:sz w:val="40"/>
          <w:szCs w:val="40"/>
        </w:rPr>
        <w:t>kgr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un</w:t>
      </w:r>
      <w:r w:rsidRPr="00D2648C">
        <w:rPr>
          <w:rFonts w:eastAsia="Calibri"/>
          <w:sz w:val="40"/>
          <w:szCs w:val="40"/>
        </w:rPr>
        <w:t>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-2"/>
          <w:sz w:val="40"/>
          <w:szCs w:val="40"/>
        </w:rPr>
        <w:t>c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2"/>
          <w:sz w:val="40"/>
          <w:szCs w:val="40"/>
        </w:rPr>
        <w:t>l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r and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cli</w:t>
      </w:r>
      <w:r w:rsidRPr="00D2648C">
        <w:rPr>
          <w:rFonts w:eastAsia="Calibri"/>
          <w:spacing w:val="-2"/>
          <w:sz w:val="40"/>
          <w:szCs w:val="40"/>
        </w:rPr>
        <w:t>c</w:t>
      </w:r>
      <w:r w:rsidRPr="00D2648C">
        <w:rPr>
          <w:rFonts w:eastAsia="Calibri"/>
          <w:sz w:val="40"/>
          <w:szCs w:val="40"/>
        </w:rPr>
        <w:t>k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</w:t>
      </w:r>
      <w:r w:rsidRPr="00D2648C">
        <w:rPr>
          <w:rFonts w:eastAsia="Calibri"/>
          <w:spacing w:val="-1"/>
          <w:sz w:val="40"/>
          <w:szCs w:val="40"/>
        </w:rPr>
        <w:t>pp</w:t>
      </w:r>
      <w:r w:rsidRPr="00D2648C">
        <w:rPr>
          <w:rFonts w:eastAsia="Calibri"/>
          <w:sz w:val="40"/>
          <w:szCs w:val="40"/>
        </w:rPr>
        <w:t>ly.</w:t>
      </w:r>
    </w:p>
    <w:p w:rsidR="00530DD8" w:rsidRPr="00D2648C" w:rsidRDefault="00C82337">
      <w:pPr>
        <w:spacing w:before="98"/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6083300" cy="3246755"/>
            <wp:effectExtent l="19050" t="0" r="0" b="0"/>
            <wp:docPr id="23" name="Picture 22" descr="d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9" w:line="14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530DD8">
      <w:pPr>
        <w:spacing w:line="200" w:lineRule="exact"/>
        <w:rPr>
          <w:sz w:val="40"/>
          <w:szCs w:val="40"/>
        </w:rPr>
      </w:pPr>
    </w:p>
    <w:p w:rsidR="00530DD8" w:rsidRPr="00D2648C" w:rsidRDefault="00C82337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drawing>
          <wp:inline distT="0" distB="0" distL="0" distR="0">
            <wp:extent cx="6083300" cy="4075430"/>
            <wp:effectExtent l="19050" t="0" r="0" b="0"/>
            <wp:docPr id="24" name="Picture 23" descr="d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8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  <w:sectPr w:rsidR="00530DD8" w:rsidRPr="00D2648C">
          <w:headerReference w:type="default" r:id="rId30"/>
          <w:pgSz w:w="12240" w:h="15840"/>
          <w:pgMar w:top="620" w:right="1320" w:bottom="280" w:left="1340" w:header="0" w:footer="0" w:gutter="0"/>
          <w:cols w:space="720"/>
        </w:sectPr>
      </w:pPr>
      <w:r w:rsidRPr="00D2648C">
        <w:rPr>
          <w:rFonts w:eastAsia="Calibri"/>
          <w:sz w:val="40"/>
          <w:szCs w:val="40"/>
        </w:rPr>
        <w:t>Cl</w:t>
      </w:r>
      <w:r w:rsidRPr="00D2648C">
        <w:rPr>
          <w:rFonts w:eastAsia="Calibri"/>
          <w:spacing w:val="-1"/>
          <w:sz w:val="40"/>
          <w:szCs w:val="40"/>
        </w:rPr>
        <w:t>i</w:t>
      </w:r>
      <w:r w:rsidRPr="00D2648C">
        <w:rPr>
          <w:rFonts w:eastAsia="Calibri"/>
          <w:sz w:val="40"/>
          <w:szCs w:val="40"/>
        </w:rPr>
        <w:t>ck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n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="00C82337">
        <w:rPr>
          <w:rFonts w:eastAsia="Calibri"/>
          <w:spacing w:val="1"/>
          <w:sz w:val="40"/>
          <w:szCs w:val="40"/>
        </w:rPr>
        <w:t>a slice that you will be adding text or images and d</w:t>
      </w:r>
      <w:r w:rsidRPr="00D2648C">
        <w:rPr>
          <w:rFonts w:eastAsia="Calibri"/>
          <w:sz w:val="40"/>
          <w:szCs w:val="40"/>
        </w:rPr>
        <w:t>ele</w:t>
      </w:r>
      <w:r w:rsidRPr="00D2648C">
        <w:rPr>
          <w:rFonts w:eastAsia="Calibri"/>
          <w:spacing w:val="-1"/>
          <w:sz w:val="40"/>
          <w:szCs w:val="40"/>
        </w:rPr>
        <w:t>t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it.</w:t>
      </w:r>
    </w:p>
    <w:p w:rsidR="00530DD8" w:rsidRPr="00D2648C" w:rsidRDefault="00530DD8">
      <w:pPr>
        <w:spacing w:before="98"/>
        <w:ind w:left="100"/>
        <w:rPr>
          <w:sz w:val="40"/>
          <w:szCs w:val="40"/>
        </w:rPr>
      </w:pPr>
    </w:p>
    <w:p w:rsidR="00530DD8" w:rsidRPr="00D2648C" w:rsidRDefault="00530DD8">
      <w:pPr>
        <w:spacing w:before="7" w:line="220" w:lineRule="exact"/>
        <w:rPr>
          <w:sz w:val="40"/>
          <w:szCs w:val="40"/>
        </w:rPr>
      </w:pPr>
    </w:p>
    <w:p w:rsidR="00530DD8" w:rsidRDefault="00AF4CA3">
      <w:pPr>
        <w:spacing w:before="16"/>
        <w:ind w:left="100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Go to the Windows Icon at the top of the Screen</w:t>
      </w:r>
    </w:p>
    <w:p w:rsidR="00AF4CA3" w:rsidRPr="00D2648C" w:rsidRDefault="00AF4CA3">
      <w:pPr>
        <w:spacing w:before="16"/>
        <w:ind w:left="100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Click and Find Tag Inspector (F9 is the hotkey for this function)</w:t>
      </w:r>
    </w:p>
    <w:p w:rsidR="00530DD8" w:rsidRPr="00D2648C" w:rsidRDefault="00530DD8">
      <w:pPr>
        <w:spacing w:before="18" w:line="220" w:lineRule="exact"/>
        <w:rPr>
          <w:sz w:val="40"/>
          <w:szCs w:val="40"/>
        </w:rPr>
      </w:pPr>
    </w:p>
    <w:p w:rsidR="00530DD8" w:rsidRPr="00D2648C" w:rsidRDefault="0049649D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drawing>
          <wp:inline distT="0" distB="0" distL="0" distR="0">
            <wp:extent cx="6070600" cy="3248660"/>
            <wp:effectExtent l="19050" t="0" r="6350" b="0"/>
            <wp:docPr id="25" name="Picture 24" descr="d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4" w:line="240" w:lineRule="exact"/>
        <w:rPr>
          <w:sz w:val="40"/>
          <w:szCs w:val="40"/>
        </w:rPr>
      </w:pPr>
    </w:p>
    <w:p w:rsidR="0049649D" w:rsidRDefault="0049649D">
      <w:pPr>
        <w:ind w:left="100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Click on Browser specific and the background box.</w:t>
      </w:r>
    </w:p>
    <w:p w:rsidR="0049649D" w:rsidRDefault="0049649D">
      <w:pPr>
        <w:ind w:left="100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A folder will appear that you can open to find the image you want on each section.</w:t>
      </w:r>
    </w:p>
    <w:p w:rsidR="0049649D" w:rsidRDefault="0049649D">
      <w:pPr>
        <w:ind w:left="100"/>
        <w:rPr>
          <w:rFonts w:eastAsia="Calibri"/>
          <w:sz w:val="40"/>
          <w:szCs w:val="40"/>
        </w:rPr>
      </w:pPr>
    </w:p>
    <w:p w:rsidR="0049649D" w:rsidRDefault="0049649D">
      <w:pPr>
        <w:ind w:left="100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You cannot add text or images to your page unless this is done.</w:t>
      </w:r>
    </w:p>
    <w:p w:rsidR="0049649D" w:rsidRDefault="0049649D">
      <w:pPr>
        <w:ind w:left="100"/>
        <w:rPr>
          <w:rFonts w:eastAsia="Calibri"/>
          <w:sz w:val="40"/>
          <w:szCs w:val="40"/>
        </w:rPr>
      </w:pPr>
    </w:p>
    <w:p w:rsidR="00530DD8" w:rsidRPr="00D2648C" w:rsidRDefault="00D007A9">
      <w:pPr>
        <w:ind w:left="100"/>
        <w:rPr>
          <w:rFonts w:eastAsia="Calibri"/>
          <w:sz w:val="40"/>
          <w:szCs w:val="40"/>
        </w:rPr>
        <w:sectPr w:rsidR="00530DD8" w:rsidRPr="00D2648C">
          <w:headerReference w:type="default" r:id="rId32"/>
          <w:pgSz w:w="12240" w:h="15840"/>
          <w:pgMar w:top="620" w:right="1340" w:bottom="280" w:left="1340" w:header="0" w:footer="0" w:gutter="0"/>
          <w:cols w:space="720"/>
        </w:sectPr>
      </w:pPr>
      <w:r w:rsidRPr="00D2648C">
        <w:rPr>
          <w:rFonts w:eastAsia="Calibri"/>
          <w:sz w:val="40"/>
          <w:szCs w:val="40"/>
        </w:rPr>
        <w:t>The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sli</w:t>
      </w:r>
      <w:r w:rsidRPr="00D2648C">
        <w:rPr>
          <w:rFonts w:eastAsia="Calibri"/>
          <w:spacing w:val="-2"/>
          <w:sz w:val="40"/>
          <w:szCs w:val="40"/>
        </w:rPr>
        <w:t>c</w:t>
      </w:r>
      <w:r w:rsidRPr="00D2648C">
        <w:rPr>
          <w:rFonts w:eastAsia="Calibri"/>
          <w:sz w:val="40"/>
          <w:szCs w:val="40"/>
        </w:rPr>
        <w:t>e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will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3"/>
          <w:sz w:val="40"/>
          <w:szCs w:val="40"/>
        </w:rPr>
        <w:t>n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>w</w:t>
      </w:r>
      <w:r w:rsidRPr="00D2648C">
        <w:rPr>
          <w:rFonts w:eastAsia="Calibri"/>
          <w:spacing w:val="-2"/>
          <w:sz w:val="40"/>
          <w:szCs w:val="40"/>
        </w:rPr>
        <w:t xml:space="preserve"> </w:t>
      </w:r>
      <w:r w:rsidRPr="00D2648C">
        <w:rPr>
          <w:rFonts w:eastAsia="Calibri"/>
          <w:sz w:val="40"/>
          <w:szCs w:val="40"/>
        </w:rPr>
        <w:t>ap</w:t>
      </w:r>
      <w:r w:rsidRPr="00D2648C">
        <w:rPr>
          <w:rFonts w:eastAsia="Calibri"/>
          <w:spacing w:val="-1"/>
          <w:sz w:val="40"/>
          <w:szCs w:val="40"/>
        </w:rPr>
        <w:t>p</w:t>
      </w:r>
      <w:r w:rsidRPr="00D2648C">
        <w:rPr>
          <w:rFonts w:eastAsia="Calibri"/>
          <w:sz w:val="40"/>
          <w:szCs w:val="40"/>
        </w:rPr>
        <w:t xml:space="preserve">ear </w:t>
      </w:r>
      <w:r w:rsidRPr="00D2648C">
        <w:rPr>
          <w:rFonts w:eastAsia="Calibri"/>
          <w:spacing w:val="-2"/>
          <w:sz w:val="40"/>
          <w:szCs w:val="40"/>
        </w:rPr>
        <w:t>a</w:t>
      </w:r>
      <w:r w:rsidRPr="00D2648C">
        <w:rPr>
          <w:rFonts w:eastAsia="Calibri"/>
          <w:sz w:val="40"/>
          <w:szCs w:val="40"/>
        </w:rPr>
        <w:t>s a</w:t>
      </w:r>
      <w:r w:rsidRPr="00D2648C">
        <w:rPr>
          <w:rFonts w:eastAsia="Calibri"/>
          <w:spacing w:val="1"/>
          <w:sz w:val="40"/>
          <w:szCs w:val="40"/>
        </w:rPr>
        <w:t xml:space="preserve"> </w:t>
      </w:r>
      <w:r w:rsidRPr="00D2648C">
        <w:rPr>
          <w:rFonts w:eastAsia="Calibri"/>
          <w:spacing w:val="-1"/>
          <w:sz w:val="40"/>
          <w:szCs w:val="40"/>
        </w:rPr>
        <w:t>b</w:t>
      </w:r>
      <w:r w:rsidRPr="00D2648C">
        <w:rPr>
          <w:rFonts w:eastAsia="Calibri"/>
          <w:sz w:val="40"/>
          <w:szCs w:val="40"/>
        </w:rPr>
        <w:t>ackg</w:t>
      </w:r>
      <w:r w:rsidRPr="00D2648C">
        <w:rPr>
          <w:rFonts w:eastAsia="Calibri"/>
          <w:spacing w:val="-3"/>
          <w:sz w:val="40"/>
          <w:szCs w:val="40"/>
        </w:rPr>
        <w:t>r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>und</w:t>
      </w:r>
      <w:r w:rsidRPr="00D2648C">
        <w:rPr>
          <w:rFonts w:eastAsia="Calibri"/>
          <w:sz w:val="40"/>
          <w:szCs w:val="40"/>
        </w:rPr>
        <w:t>.</w:t>
      </w:r>
    </w:p>
    <w:p w:rsidR="00530DD8" w:rsidRPr="00D2648C" w:rsidRDefault="00092651">
      <w:pPr>
        <w:spacing w:before="98"/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6070600" cy="3255645"/>
            <wp:effectExtent l="19050" t="0" r="6350" b="0"/>
            <wp:docPr id="26" name="Picture 25" descr="d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D8" w:rsidRPr="00D2648C" w:rsidRDefault="00530DD8">
      <w:pPr>
        <w:spacing w:before="7" w:line="220" w:lineRule="exact"/>
        <w:rPr>
          <w:sz w:val="40"/>
          <w:szCs w:val="40"/>
        </w:rPr>
      </w:pPr>
    </w:p>
    <w:p w:rsidR="00530DD8" w:rsidRPr="00D2648C" w:rsidRDefault="00D007A9">
      <w:pPr>
        <w:spacing w:before="16"/>
        <w:ind w:left="100"/>
        <w:rPr>
          <w:rFonts w:eastAsia="Calibri"/>
          <w:sz w:val="40"/>
          <w:szCs w:val="40"/>
        </w:rPr>
      </w:pPr>
      <w:r w:rsidRPr="00D2648C">
        <w:rPr>
          <w:rFonts w:eastAsia="Calibri"/>
          <w:spacing w:val="1"/>
          <w:sz w:val="40"/>
          <w:szCs w:val="40"/>
        </w:rPr>
        <w:t>D</w:t>
      </w:r>
      <w:r w:rsidRPr="00D2648C">
        <w:rPr>
          <w:rFonts w:eastAsia="Calibri"/>
          <w:sz w:val="40"/>
          <w:szCs w:val="40"/>
        </w:rPr>
        <w:t>o</w:t>
      </w:r>
      <w:r w:rsidRPr="00D2648C">
        <w:rPr>
          <w:rFonts w:eastAsia="Calibri"/>
          <w:spacing w:val="-1"/>
          <w:sz w:val="40"/>
          <w:szCs w:val="40"/>
        </w:rPr>
        <w:t xml:space="preserve"> </w:t>
      </w:r>
      <w:r w:rsidRPr="00D2648C">
        <w:rPr>
          <w:rFonts w:eastAsia="Calibri"/>
          <w:spacing w:val="1"/>
          <w:sz w:val="40"/>
          <w:szCs w:val="40"/>
        </w:rPr>
        <w:t>t</w:t>
      </w:r>
      <w:r w:rsidRPr="00D2648C">
        <w:rPr>
          <w:rFonts w:eastAsia="Calibri"/>
          <w:spacing w:val="-1"/>
          <w:sz w:val="40"/>
          <w:szCs w:val="40"/>
        </w:rPr>
        <w:t>h</w:t>
      </w:r>
      <w:r w:rsidRPr="00D2648C">
        <w:rPr>
          <w:rFonts w:eastAsia="Calibri"/>
          <w:sz w:val="40"/>
          <w:szCs w:val="40"/>
        </w:rPr>
        <w:t xml:space="preserve">is </w:t>
      </w:r>
      <w:r w:rsidRPr="00D2648C">
        <w:rPr>
          <w:rFonts w:eastAsia="Calibri"/>
          <w:spacing w:val="-2"/>
          <w:sz w:val="40"/>
          <w:szCs w:val="40"/>
        </w:rPr>
        <w:t>f</w:t>
      </w:r>
      <w:r w:rsidRPr="00D2648C">
        <w:rPr>
          <w:rFonts w:eastAsia="Calibri"/>
          <w:spacing w:val="1"/>
          <w:sz w:val="40"/>
          <w:szCs w:val="40"/>
        </w:rPr>
        <w:t>o</w:t>
      </w:r>
      <w:r w:rsidRPr="00D2648C">
        <w:rPr>
          <w:rFonts w:eastAsia="Calibri"/>
          <w:sz w:val="40"/>
          <w:szCs w:val="40"/>
        </w:rPr>
        <w:t xml:space="preserve">r </w:t>
      </w:r>
      <w:r w:rsidR="0049649D">
        <w:rPr>
          <w:rFonts w:eastAsia="Calibri"/>
          <w:sz w:val="40"/>
          <w:szCs w:val="40"/>
        </w:rPr>
        <w:t>all boxes that will be edited on you website pages</w:t>
      </w:r>
      <w:r w:rsidRPr="00D2648C">
        <w:rPr>
          <w:rFonts w:eastAsia="Calibri"/>
          <w:sz w:val="40"/>
          <w:szCs w:val="40"/>
        </w:rPr>
        <w:t>.</w:t>
      </w:r>
    </w:p>
    <w:p w:rsidR="00530DD8" w:rsidRPr="00D2648C" w:rsidRDefault="00530DD8">
      <w:pPr>
        <w:spacing w:before="18" w:line="220" w:lineRule="exact"/>
        <w:rPr>
          <w:sz w:val="40"/>
          <w:szCs w:val="40"/>
        </w:rPr>
      </w:pPr>
    </w:p>
    <w:p w:rsidR="00530DD8" w:rsidRDefault="00530DD8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6070600" cy="3137535"/>
            <wp:effectExtent l="19050" t="0" r="6350" b="0"/>
            <wp:docPr id="27" name="Picture 26" descr="d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1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51" w:rsidRDefault="00092651">
      <w:pPr>
        <w:ind w:left="10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Adding Text</w:t>
      </w:r>
    </w:p>
    <w:p w:rsidR="00092651" w:rsidRDefault="00092651">
      <w:pPr>
        <w:ind w:left="100"/>
        <w:rPr>
          <w:sz w:val="40"/>
          <w:szCs w:val="40"/>
        </w:rPr>
      </w:pPr>
      <w:r>
        <w:rPr>
          <w:sz w:val="40"/>
          <w:szCs w:val="40"/>
        </w:rPr>
        <w:t>The format button (near the bottom of the screen on the left) will allow you to insert text in different size fonts as headings and paragraph</w:t>
      </w: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  <w:r>
        <w:rPr>
          <w:sz w:val="40"/>
          <w:szCs w:val="40"/>
        </w:rPr>
        <w:t>There are Horizontal and Vertical button below the Format button that allow you to place your cursor where you want it so you can add text or images.</w:t>
      </w:r>
    </w:p>
    <w:p w:rsidR="00092651" w:rsidRDefault="00092651">
      <w:pPr>
        <w:ind w:left="100"/>
        <w:rPr>
          <w:sz w:val="40"/>
          <w:szCs w:val="40"/>
        </w:rPr>
      </w:pPr>
    </w:p>
    <w:p w:rsidR="00092651" w:rsidRDefault="00092651">
      <w:pPr>
        <w:ind w:left="100"/>
        <w:rPr>
          <w:sz w:val="40"/>
          <w:szCs w:val="40"/>
        </w:rPr>
      </w:pPr>
      <w:r>
        <w:rPr>
          <w:sz w:val="40"/>
          <w:szCs w:val="40"/>
        </w:rPr>
        <w:t>The colour of you text and be adjusted by going to page properties and changing the text colour.</w:t>
      </w:r>
    </w:p>
    <w:p w:rsidR="00092651" w:rsidRDefault="00092651">
      <w:pPr>
        <w:ind w:left="100"/>
        <w:rPr>
          <w:sz w:val="40"/>
          <w:szCs w:val="40"/>
        </w:rPr>
      </w:pPr>
    </w:p>
    <w:p w:rsidR="00092651" w:rsidRPr="00092651" w:rsidRDefault="00092651">
      <w:pPr>
        <w:ind w:left="100"/>
        <w:rPr>
          <w:sz w:val="40"/>
          <w:szCs w:val="40"/>
        </w:rPr>
      </w:pPr>
    </w:p>
    <w:p w:rsidR="00530DD8" w:rsidRPr="00D2648C" w:rsidRDefault="00530DD8">
      <w:pPr>
        <w:spacing w:before="4" w:line="240" w:lineRule="exact"/>
        <w:rPr>
          <w:sz w:val="40"/>
          <w:szCs w:val="40"/>
        </w:rPr>
      </w:pPr>
    </w:p>
    <w:p w:rsidR="00530DD8" w:rsidRDefault="00530DD8">
      <w:pPr>
        <w:spacing w:before="7" w:line="220" w:lineRule="exact"/>
        <w:rPr>
          <w:sz w:val="40"/>
          <w:szCs w:val="40"/>
        </w:rPr>
      </w:pPr>
    </w:p>
    <w:p w:rsidR="00092651" w:rsidRPr="00D2648C" w:rsidRDefault="00092651">
      <w:pPr>
        <w:spacing w:before="7" w:line="220" w:lineRule="exact"/>
        <w:rPr>
          <w:sz w:val="40"/>
          <w:szCs w:val="40"/>
        </w:rPr>
      </w:pPr>
    </w:p>
    <w:p w:rsidR="00530DD8" w:rsidRPr="00D2648C" w:rsidRDefault="00530DD8">
      <w:pPr>
        <w:spacing w:before="18" w:line="220" w:lineRule="exact"/>
        <w:rPr>
          <w:sz w:val="40"/>
          <w:szCs w:val="40"/>
        </w:rPr>
      </w:pPr>
    </w:p>
    <w:sectPr w:rsidR="00530DD8" w:rsidRPr="00D2648C" w:rsidSect="00967659">
      <w:headerReference w:type="default" r:id="rId35"/>
      <w:pgSz w:w="12240" w:h="15840"/>
      <w:pgMar w:top="620" w:right="1340" w:bottom="280" w:left="13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7A9" w:rsidRDefault="00D007A9" w:rsidP="00530DD8">
      <w:r>
        <w:separator/>
      </w:r>
    </w:p>
  </w:endnote>
  <w:endnote w:type="continuationSeparator" w:id="0">
    <w:p w:rsidR="00D007A9" w:rsidRDefault="00D007A9" w:rsidP="00530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7A9" w:rsidRDefault="00D007A9" w:rsidP="00530DD8">
      <w:r>
        <w:separator/>
      </w:r>
    </w:p>
  </w:footnote>
  <w:footnote w:type="continuationSeparator" w:id="0">
    <w:p w:rsidR="00D007A9" w:rsidRDefault="00D007A9" w:rsidP="00530D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200" w:lineRule="exact"/>
    </w:pPr>
    <w:r w:rsidRPr="00530D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37.15pt;width:50.7pt;height:13.05pt;z-index:-251659264;mso-position-horizontal-relative:page;mso-position-vertical-relative:page" filled="f" stroked="f">
          <v:textbox inset="0,0,0,0">
            <w:txbxContent>
              <w:p w:rsidR="00530DD8" w:rsidRPr="00A11325" w:rsidRDefault="00530DD8" w:rsidP="00A11325">
                <w:pPr>
                  <w:spacing w:line="240" w:lineRule="exact"/>
                  <w:ind w:right="-33"/>
                  <w:rPr>
                    <w:rFonts w:ascii="Calibri" w:eastAsia="Calibri" w:hAnsi="Calibri" w:cs="Calibri"/>
                    <w:sz w:val="22"/>
                    <w:szCs w:val="22"/>
                    <w:lang w:val="en-CA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Pr="00C82337" w:rsidRDefault="00530DD8" w:rsidP="00C82337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0" w:lineRule="atLeast"/>
      <w:rPr>
        <w:sz w:val="0"/>
        <w:szCs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DD8" w:rsidRDefault="00530DD8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F506C"/>
    <w:multiLevelType w:val="multilevel"/>
    <w:tmpl w:val="1642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0DD8"/>
    <w:rsid w:val="00092651"/>
    <w:rsid w:val="00200BBB"/>
    <w:rsid w:val="0049649D"/>
    <w:rsid w:val="00530DD8"/>
    <w:rsid w:val="00967659"/>
    <w:rsid w:val="00A11325"/>
    <w:rsid w:val="00A9727E"/>
    <w:rsid w:val="00AF4CA3"/>
    <w:rsid w:val="00C82337"/>
    <w:rsid w:val="00D007A9"/>
    <w:rsid w:val="00D2648C"/>
    <w:rsid w:val="00E6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11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1325"/>
  </w:style>
  <w:style w:type="paragraph" w:styleId="Footer">
    <w:name w:val="footer"/>
    <w:basedOn w:val="Normal"/>
    <w:link w:val="FooterChar"/>
    <w:uiPriority w:val="99"/>
    <w:semiHidden/>
    <w:unhideWhenUsed/>
    <w:rsid w:val="00A11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1325"/>
  </w:style>
  <w:style w:type="paragraph" w:styleId="BalloonText">
    <w:name w:val="Balloon Text"/>
    <w:basedOn w:val="Normal"/>
    <w:link w:val="BalloonTextChar"/>
    <w:uiPriority w:val="99"/>
    <w:semiHidden/>
    <w:unhideWhenUsed/>
    <w:rsid w:val="00A113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32" Type="http://schemas.openxmlformats.org/officeDocument/2006/relationships/header" Target="header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Ottawa Catholic School Board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e18406</cp:lastModifiedBy>
  <cp:revision>3</cp:revision>
  <dcterms:created xsi:type="dcterms:W3CDTF">2016-01-27T14:23:00Z</dcterms:created>
  <dcterms:modified xsi:type="dcterms:W3CDTF">2016-01-27T16:29:00Z</dcterms:modified>
</cp:coreProperties>
</file>